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74"/>
        <w:ind w:left="200" w:right="69" w:hanging="1"/>
      </w:pPr>
      <w:r>
        <w:pict>
          <v:group style="position:absolute;margin-left:141.1pt;margin-top:53.3567pt;width:40.5pt;height:0pt;mso-position-horizontal-relative:page;mso-position-vertical-relative:paragraph;z-index:-2135" coordorigin="2822,1067" coordsize="810,0">
            <v:shape style="position:absolute;left:2822;top:1067;width:810;height:0" coordorigin="2822,1067" coordsize="810,0" path="m2822,1067l3632,1067e" filled="f" stroked="t" strokeweight="0.7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SỞ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TẾ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TỈNH</w:t>
      </w:r>
      <w:r>
        <w:rPr>
          <w:rFonts w:cs="Times New Roman" w:hAnsi="Times New Roman" w:eastAsia="Times New Roman" w:ascii="Times New Roman"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  <w:t>ẮC</w:t>
      </w:r>
      <w:r>
        <w:rPr>
          <w:rFonts w:cs="Times New Roman" w:hAnsi="Times New Roman" w:eastAsia="Times New Roman" w:ascii="Times New Roman"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NINH</w:t>
      </w:r>
      <w:r>
        <w:rPr>
          <w:rFonts w:cs="Times New Roman" w:hAnsi="Times New Roman" w:eastAsia="Times New Roman" w:ascii="Times New Roman"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TRUNG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TÂM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IỂM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SOÁT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BỆNH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ẬT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Ắ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</w:t>
      </w:r>
      <w:r>
        <w:rPr>
          <w:rFonts w:cs="Times New Roman" w:hAnsi="Times New Roman" w:eastAsia="Times New Roman" w:ascii="Times New Roman"/>
          <w:b/>
          <w:spacing w:val="-5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NH</w:t>
      </w:r>
      <w:r>
        <w:rPr>
          <w:rFonts w:cs="Times New Roman" w:hAnsi="Times New Roman" w:eastAsia="Times New Roman" w:ascii="Times New Roman"/>
          <w:b/>
          <w:spacing w:val="-7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SỐ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179" w:right="-24" w:hanging="71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      </w:t>
      </w:r>
      <w:r>
        <w:rPr>
          <w:rFonts w:cs="Times New Roman" w:hAnsi="Times New Roman" w:eastAsia="Times New Roman" w:ascii="Times New Roman"/>
          <w:spacing w:val="6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phẩm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ắm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ần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5</w:t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74"/>
        <w:ind w:left="-44" w:right="58"/>
      </w:pPr>
      <w:r>
        <w:br w:type="column"/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CỘNG</w:t>
      </w:r>
      <w:r>
        <w:rPr>
          <w:rFonts w:cs="Times New Roman" w:hAnsi="Times New Roman" w:eastAsia="Times New Roman" w:ascii="Times New Roman"/>
          <w:b/>
          <w:spacing w:val="-8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OÀ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XÃ</w:t>
      </w:r>
      <w:r>
        <w:rPr>
          <w:rFonts w:cs="Times New Roman" w:hAnsi="Times New Roman" w:eastAsia="Times New Roman" w:ascii="Times New Roman"/>
          <w:b/>
          <w:spacing w:val="-2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HỘI</w:t>
      </w:r>
      <w:r>
        <w:rPr>
          <w:rFonts w:cs="Times New Roman" w:hAnsi="Times New Roman" w:eastAsia="Times New Roman" w:ascii="Times New Roman"/>
          <w:b/>
          <w:spacing w:val="-3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CHỦ</w:t>
      </w:r>
      <w:r>
        <w:rPr>
          <w:rFonts w:cs="Times New Roman" w:hAnsi="Times New Roman" w:eastAsia="Times New Roman" w:ascii="Times New Roman"/>
          <w:b/>
          <w:spacing w:val="-6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N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HĨA</w:t>
      </w:r>
      <w:r>
        <w:rPr>
          <w:rFonts w:cs="Times New Roman" w:hAnsi="Times New Roman" w:eastAsia="Times New Roman" w:ascii="Times New Roman"/>
          <w:b/>
          <w:spacing w:val="-9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6"/>
          <w:szCs w:val="26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6"/>
          <w:szCs w:val="26"/>
        </w:rPr>
        <w:t>IỆT</w:t>
      </w:r>
      <w:r>
        <w:rPr>
          <w:rFonts w:cs="Times New Roman" w:hAnsi="Times New Roman" w:eastAsia="Times New Roman" w:ascii="Times New Roman"/>
          <w:b/>
          <w:spacing w:val="-4"/>
          <w:w w:val="10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99"/>
          <w:sz w:val="26"/>
          <w:szCs w:val="26"/>
        </w:rPr>
        <w:t>NAM</w:t>
      </w:r>
      <w:r>
        <w:rPr>
          <w:rFonts w:cs="Times New Roman" w:hAnsi="Times New Roman" w:eastAsia="Times New Roman" w:ascii="Times New Roman"/>
          <w:spacing w:val="0"/>
          <w:w w:val="100"/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999"/>
      </w:pPr>
      <w:r>
        <w:pict>
          <v:group style="position:absolute;margin-left:339.7pt;margin-top:16.808pt;width:145.5pt;height:0pt;mso-position-horizontal-relative:page;mso-position-vertical-relative:paragraph;z-index:-2134" coordorigin="6794,336" coordsize="2910,0">
            <v:shape style="position:absolute;left:6794;top:336;width:2910;height:0" coordorigin="6794,336" coordsize="2910,0" path="m6794,336l9704,336e" filled="f" stroked="t" strokeweight="0.75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Tự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phúc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004"/>
        <w:sectPr>
          <w:pgSz w:w="11920" w:h="16860"/>
          <w:pgMar w:top="1060" w:bottom="280" w:left="1300" w:right="840"/>
          <w:cols w:num="2" w:equalWidth="off">
            <w:col w:w="3611" w:space="634"/>
            <w:col w:w="5535"/>
          </w:cols>
        </w:sectPr>
      </w:pP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ắ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484" w:right="3657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580" w:right="1033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nh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ửi: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nhà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ung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vụ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ệt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9" w:right="241" w:firstLine="720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tâm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bệnh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Bắc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có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nhu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ếp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â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àm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ở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ổ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ọ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ẩm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ới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Th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của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ơn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vị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êu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cầu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â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bệnh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ắ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2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ỉ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ễn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õ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ỉ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ắc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-m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</w:r>
      <w:hyperlink r:id="rId4"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  <w:t>k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s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b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s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8"/>
            <w:szCs w:val="28"/>
            <w:u w:val="single" w:color="000000"/>
          </w:rPr>
          <w:t>y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  <w:t>e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b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n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@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g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m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a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l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8"/>
            <w:szCs w:val="28"/>
            <w:u w:val="single" w:color="000000"/>
          </w:rPr>
          <w:t>.</w:t>
        </w:r>
        <w:r>
          <w:rPr>
            <w:rFonts w:cs="Times New Roman" w:hAnsi="Times New Roman" w:eastAsia="Times New Roman" w:ascii="Times New Roman"/>
            <w:i/>
            <w:spacing w:val="-3"/>
            <w:w w:val="100"/>
            <w:sz w:val="28"/>
            <w:szCs w:val="28"/>
            <w:u w:val="single" w:color="000000"/>
          </w:rPr>
          <w:t>c</w:t>
        </w:r>
        <w:r>
          <w:rPr>
            <w:rFonts w:cs="Times New Roman" w:hAnsi="Times New Roman" w:eastAsia="Times New Roman" w:ascii="Times New Roman"/>
            <w:i/>
            <w:spacing w:val="-3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o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8"/>
            <w:szCs w:val="28"/>
            <w:u w:val="single" w:color="000000"/>
          </w:rPr>
          <w:t>m</w:t>
        </w:r>
      </w:hyperlink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4</w:t>
      </w:r>
    </w:p>
    <w:p>
      <w:pPr>
        <w:rPr>
          <w:sz w:val="12"/>
          <w:szCs w:val="12"/>
        </w:rPr>
        <w:jc w:val="left"/>
        <w:spacing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8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ễ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Dược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ặc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9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Cách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ếp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á:</w:t>
      </w:r>
      <w:r>
        <w:rPr>
          <w:rFonts w:cs="Times New Roman" w:hAnsi="Times New Roman" w:eastAsia="Times New Roman" w:ascii="Times New Roman"/>
          <w:spacing w:val="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âm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ếp</w:t>
      </w:r>
      <w:r>
        <w:rPr>
          <w:rFonts w:cs="Times New Roman" w:hAnsi="Times New Roman" w:eastAsia="Times New Roman" w:ascii="Times New Roman"/>
          <w:spacing w:val="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eo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119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9" w:right="249" w:firstLine="720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ỉ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3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âm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át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Bắc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ằ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ký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kèm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ẫ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ận</w:t>
      </w:r>
      <w:r>
        <w:rPr>
          <w:rFonts w:cs="Times New Roman" w:hAnsi="Times New Roman" w:eastAsia="Times New Roman" w:ascii="Times New Roman"/>
          <w:spacing w:val="3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em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3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ản</w:t>
      </w:r>
      <w:r>
        <w:rPr>
          <w:rFonts w:cs="Times New Roman" w:hAnsi="Times New Roman" w:eastAsia="Times New Roman" w:ascii="Times New Roman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can</w:t>
      </w:r>
      <w:r>
        <w:rPr>
          <w:rFonts w:cs="Times New Roman" w:hAnsi="Times New Roman" w:eastAsia="Times New Roman" w:ascii="Times New Roman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ý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4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3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3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ỉ</w:t>
      </w:r>
      <w:r>
        <w:rPr>
          <w:rFonts w:cs="Times New Roman" w:hAnsi="Times New Roman" w:eastAsia="Times New Roman" w:ascii="Times New Roman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em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l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"/>
        <w:ind w:left="119"/>
      </w:pPr>
      <w:r>
        <w:rPr>
          <w:rFonts w:cs="Times New Roman" w:hAnsi="Times New Roman" w:eastAsia="Times New Roman" w:ascii="Times New Roman"/>
          <w:i/>
          <w:sz w:val="28"/>
          <w:szCs w:val="28"/>
        </w:rPr>
      </w:r>
      <w:hyperlink r:id="rId5"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  <w:t>k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s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b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s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8"/>
            <w:szCs w:val="28"/>
            <w:u w:val="single" w:color="000000"/>
          </w:rPr>
          <w:t>y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t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  <w:t>e</w:t>
        </w:r>
        <w:r>
          <w:rPr>
            <w:rFonts w:cs="Times New Roman" w:hAnsi="Times New Roman" w:eastAsia="Times New Roman" w:ascii="Times New Roman"/>
            <w:i/>
            <w:spacing w:val="-2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b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n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@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g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m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a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i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  <w:t>l</w:t>
        </w:r>
        <w:r>
          <w:rPr>
            <w:rFonts w:cs="Times New Roman" w:hAnsi="Times New Roman" w:eastAsia="Times New Roman" w:ascii="Times New Roman"/>
            <w:i/>
            <w:spacing w:val="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-3"/>
            <w:w w:val="100"/>
            <w:sz w:val="28"/>
            <w:szCs w:val="28"/>
            <w:u w:val="single" w:color="000000"/>
          </w:rPr>
          <w:t>.</w:t>
        </w:r>
        <w:r>
          <w:rPr>
            <w:rFonts w:cs="Times New Roman" w:hAnsi="Times New Roman" w:eastAsia="Times New Roman" w:ascii="Times New Roman"/>
            <w:i/>
            <w:spacing w:val="-3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8"/>
            <w:szCs w:val="28"/>
            <w:u w:val="single" w:color="000000"/>
          </w:rPr>
          <w:t>c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  <w:t>o</w:t>
        </w:r>
        <w:r>
          <w:rPr>
            <w:rFonts w:cs="Times New Roman" w:hAnsi="Times New Roman" w:eastAsia="Times New Roman" w:ascii="Times New Roman"/>
            <w:i/>
            <w:spacing w:val="-1"/>
            <w:w w:val="100"/>
            <w:sz w:val="28"/>
            <w:szCs w:val="28"/>
            <w:u w:val="single" w:color="000000"/>
          </w:rPr>
        </w:r>
        <w:r>
          <w:rPr>
            <w:rFonts w:cs="Times New Roman" w:hAnsi="Times New Roman" w:eastAsia="Times New Roman" w:ascii="Times New Roman"/>
            <w:i/>
            <w:spacing w:val="0"/>
            <w:w w:val="100"/>
            <w:sz w:val="28"/>
            <w:szCs w:val="28"/>
            <w:u w:val="single" w:color="000000"/>
          </w:rPr>
          <w:t>m</w:t>
        </w:r>
      </w:hyperlink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báo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á: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17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ăm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ời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ẽ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được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é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3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á: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ừ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685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êu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cầu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báo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685"/>
        <w:sectPr>
          <w:type w:val="continuous"/>
          <w:pgSz w:w="11920" w:h="16860"/>
          <w:pgMar w:top="1060" w:bottom="280" w:left="1300" w:right="84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tư,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ẩm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8"/>
          <w:szCs w:val="8"/>
        </w:rPr>
        <w:jc w:val="left"/>
        <w:spacing w:before="6" w:lineRule="exact" w:line="80"/>
      </w:pPr>
      <w:r>
        <w:rPr>
          <w:sz w:val="8"/>
          <w:szCs w:val="8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1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6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82" w:right="88" w:firstLine="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1-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hydroxyb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nzotria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zol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6H5N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O,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13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g: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;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dùng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phân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0g/lọ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6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6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Benzen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học: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H6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98%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00ml/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hai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300"/>
              <w:ind w:left="100" w:right="7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4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72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7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2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712" w:right="284" w:hanging="38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đo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đục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đo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đục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: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&lt;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0.1NTU,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20NTU,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00NTU,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80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NTU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cho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máy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đo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Turbidi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ect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7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8" w:right="3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7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4196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3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10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236" w:right="23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xét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iệm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định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iểu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79" w:right="8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gen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virut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engue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6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xét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hiệm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ị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í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iểu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gen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virut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Dengue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kỹ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uật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Realtime: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16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nhạy: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Mẫu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ô,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ị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muỗi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≤1000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copies/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l;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Huyết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g,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huyết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≤500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ies/ml;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Phát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hiện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cả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uýp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Deng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type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1;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ty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2;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type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;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type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4.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test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57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Sử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dụng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rên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hệ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thống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má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realtime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sau: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Drime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,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Ligh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Cyc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er</w:t>
            </w:r>
            <w:r>
              <w:rPr>
                <w:rFonts w:cs="Times New Roman" w:hAnsi="Times New Roman" w:eastAsia="Times New Roman" w:ascii="Times New Roman"/>
                <w:color w:val="0D0D0D"/>
                <w:spacing w:val="-1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96,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Ari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DX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3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8" w:right="3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3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904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8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1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89" w:right="95" w:firstLine="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Alachlor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(C14H2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CINO2)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2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Alachl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72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36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8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8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1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1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Chloramp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enicol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37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dùng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chế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sự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phát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triển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của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300"/>
              <w:ind w:left="100" w:right="789" w:firstLine="6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ng: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36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6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sectPr>
          <w:pgSz w:w="11920" w:h="16860"/>
          <w:pgMar w:top="1040" w:bottom="280" w:left="1200" w:right="1460"/>
        </w:sectPr>
      </w:pPr>
    </w:p>
    <w:p>
      <w:pPr>
        <w:rPr>
          <w:sz w:val="8"/>
          <w:szCs w:val="8"/>
        </w:rPr>
        <w:jc w:val="left"/>
        <w:spacing w:before="6" w:lineRule="exact" w:line="80"/>
      </w:pPr>
      <w:r>
        <w:rPr>
          <w:sz w:val="8"/>
          <w:szCs w:val="8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446" w:right="44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–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180" w:right="18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Cloroaceta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99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ilid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4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367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1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9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640" w:right="64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163" w:right="16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Clavulanat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Kali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2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6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120mg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1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1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31" w:right="233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3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lăng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3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5"/>
                <w:szCs w:val="15"/>
              </w:rPr>
              <w:jc w:val="left"/>
              <w:spacing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5"/>
                <w:szCs w:val="15"/>
              </w:rPr>
              <w:jc w:val="left"/>
              <w:spacing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8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à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sơn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5"/>
                <w:szCs w:val="15"/>
              </w:rPr>
              <w:jc w:val="left"/>
              <w:spacing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5"/>
                <w:szCs w:val="15"/>
              </w:rPr>
              <w:jc w:val="left"/>
              <w:spacing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0" w:right="29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yết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766" w:right="76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giác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10g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640" w:right="64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399" w:right="4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Itraconazol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20mg/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39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7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2" w:lineRule="exact" w:line="280"/>
              <w:ind w:left="100" w:right="3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sectPr>
          <w:pgSz w:w="11920" w:h="16860"/>
          <w:pgMar w:top="1040" w:bottom="280" w:left="1200" w:right="1460"/>
        </w:sectPr>
      </w:pPr>
    </w:p>
    <w:p>
      <w:pPr>
        <w:rPr>
          <w:sz w:val="8"/>
          <w:szCs w:val="8"/>
        </w:rPr>
        <w:jc w:val="left"/>
        <w:spacing w:before="6" w:lineRule="exact" w:line="80"/>
      </w:pPr>
      <w:r>
        <w:rPr>
          <w:sz w:val="8"/>
          <w:szCs w:val="8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4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Ole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nolic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0mg/lọ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36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640" w:right="64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77" w:right="8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Promethaz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HCl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3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về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20mg/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764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16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66" w:right="16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Chủng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Escherichia</w:t>
            </w:r>
            <w:r>
              <w:rPr>
                <w:rFonts w:cs="Times New Roman" w:hAnsi="Times New Roman" w:eastAsia="Times New Roman" w:ascii="Times New Roman"/>
                <w:color w:val="0D0D0D"/>
                <w:spacing w:val="-1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oli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ATCC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39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7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32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Chủng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Es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herichia</w:t>
            </w:r>
            <w:r>
              <w:rPr>
                <w:rFonts w:cs="Times New Roman" w:hAnsi="Times New Roman" w:eastAsia="Times New Roman" w:ascii="Times New Roman"/>
                <w:color w:val="0D0D0D"/>
                <w:spacing w:val="-1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coli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ATCC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39.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cách:5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que/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ộ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6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10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17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1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Dichlorom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thane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oromethane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2mg/ml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Me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han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54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5%.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ml/lọ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280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907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113" w:right="11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Pentachlor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phen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ent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chlorophe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1.0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mg/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trong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Met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anol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position w:val="-1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position w:val="-1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position w:val="-1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position w:val="-1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position w:val="-1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position w:val="-1"/>
                <w:sz w:val="26"/>
                <w:szCs w:val="26"/>
              </w:rPr>
              <w:t>ml/lọ.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position w:val="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401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19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89" w:right="9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Môi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ờng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hạch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ngô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bổ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sung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171" w:right="17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1%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polys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rbate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188" w:right="191" w:firstLine="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80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(Corn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Meal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Agar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with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polysorbate</w:t>
            </w:r>
            <w:r>
              <w:rPr>
                <w:rFonts w:cs="Times New Roman" w:hAnsi="Times New Roman" w:eastAsia="Times New Roman" w:ascii="Times New Roman"/>
                <w:color w:val="0D0D0D"/>
                <w:spacing w:val="-1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80)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Môi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ờng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nuôi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khẳng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ị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C.albicans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Thành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n: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từ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ngô;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agar;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po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orbate</w:t>
            </w:r>
            <w:r>
              <w:rPr>
                <w:rFonts w:cs="Times New Roman" w:hAnsi="Times New Roman" w:eastAsia="Times New Roman" w:ascii="Times New Roman"/>
                <w:color w:val="0D0D0D"/>
                <w:spacing w:val="-1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300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6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70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7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62" w:right="123" w:firstLine="4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Môi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ờng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ận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chuyển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32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bảo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và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cấy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yền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loài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Neisseria</w:t>
            </w:r>
            <w:r>
              <w:rPr>
                <w:rFonts w:cs="Times New Roman" w:hAnsi="Times New Roman" w:eastAsia="Times New Roman" w:ascii="Times New Roman"/>
                <w:color w:val="0D0D0D"/>
                <w:spacing w:val="-1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và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sinh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ật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khó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mọc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khác.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Thành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phần: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Ca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cium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chlor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de,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Sodium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ycerop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osp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ate,</w:t>
            </w:r>
            <w:r>
              <w:rPr>
                <w:rFonts w:cs="Times New Roman" w:hAnsi="Times New Roman" w:eastAsia="Times New Roman" w:ascii="Times New Roman"/>
                <w:color w:val="0D0D0D"/>
                <w:spacing w:val="-1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Sodi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thioglycol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ate,</w:t>
            </w:r>
            <w:r>
              <w:rPr>
                <w:rFonts w:cs="Times New Roman" w:hAnsi="Times New Roman" w:eastAsia="Times New Roman" w:ascii="Times New Roman"/>
                <w:color w:val="0D0D0D"/>
                <w:spacing w:val="-1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Aga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7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6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6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sectPr>
          <w:pgSz w:w="11920" w:h="16860"/>
          <w:pgMar w:top="1040" w:bottom="280" w:left="1200" w:right="1460"/>
        </w:sectPr>
      </w:pPr>
    </w:p>
    <w:p>
      <w:pPr>
        <w:rPr>
          <w:sz w:val="8"/>
          <w:szCs w:val="8"/>
        </w:rPr>
        <w:jc w:val="left"/>
        <w:spacing w:before="6" w:lineRule="exact" w:line="80"/>
      </w:pPr>
      <w:r>
        <w:rPr>
          <w:sz w:val="8"/>
          <w:szCs w:val="8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38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5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6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Thủy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ngân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47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(II)bromid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8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học: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Br2.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99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g: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98%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00g/lọ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280"/>
              <w:ind w:left="100" w:right="7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hác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4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7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3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2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551" w:right="94" w:hanging="41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Ngăn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ốc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thử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3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Ngăn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uốc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thử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Phù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hợp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với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hệ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thống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xét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nghiệm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COBAS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4800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3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8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Chiếc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3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7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100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591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3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20" w:right="12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Chế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kháng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độc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tố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Clostridi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99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Botulin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99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3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tuýp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từ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đến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ặc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dòng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A-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8" w:right="3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2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1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8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Amoni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rat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học: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H4NO3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73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ng: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280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300"/>
              <w:ind w:left="100" w:right="29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400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6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93" w:right="39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615" w:right="61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MCPA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1000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µg/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meth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73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280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280"/>
              <w:ind w:left="100" w:right="29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5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038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26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7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93" w:right="9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406" w:right="4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Permethrin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9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ind w:left="100" w:righ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er</w:t>
            </w:r>
            <w:r>
              <w:rPr>
                <w:rFonts w:cs="Times New Roman" w:hAnsi="Times New Roman" w:eastAsia="Times New Roman" w:ascii="Times New Roman"/>
                <w:color w:val="0D0D0D"/>
                <w:spacing w:val="4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ethrin</w:t>
            </w:r>
            <w:r>
              <w:rPr>
                <w:rFonts w:cs="Times New Roman" w:hAnsi="Times New Roman" w:eastAsia="Times New Roman" w:ascii="Times New Roman"/>
                <w:color w:val="0D0D0D"/>
                <w:spacing w:val="-1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µg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164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meth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nol.</w:t>
            </w:r>
            <w:r>
              <w:rPr>
                <w:rFonts w:cs="Times New Roman" w:hAnsi="Times New Roman" w:eastAsia="Times New Roman" w:ascii="Times New Roman"/>
                <w:color w:val="0D0D0D"/>
                <w:spacing w:val="-1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27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93" w:right="9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550" w:right="55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propanil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52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rop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nil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100m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/l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282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aceto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336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sectPr>
          <w:pgSz w:w="11920" w:h="16860"/>
          <w:pgMar w:top="1040" w:bottom="280" w:left="1200" w:right="1460"/>
        </w:sectPr>
      </w:pPr>
    </w:p>
    <w:p>
      <w:pPr>
        <w:rPr>
          <w:sz w:val="8"/>
          <w:szCs w:val="8"/>
        </w:rPr>
        <w:jc w:val="left"/>
        <w:spacing w:before="6" w:lineRule="exact" w:line="80"/>
      </w:pPr>
      <w:r>
        <w:rPr>
          <w:sz w:val="8"/>
          <w:szCs w:val="8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054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18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10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90" w:right="19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BTEX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nồ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 w:lineRule="exact" w:line="300"/>
              <w:ind w:left="87" w:right="9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2000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µg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tro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methanol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65" w:right="28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Nồng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2000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µg/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meth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nol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34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23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80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29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7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96" w:right="226" w:hanging="22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Bơm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kim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tiêm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32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Xy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lanh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1ml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sản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xuất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từ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tế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nguy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ê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ốt,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nhẵn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bóng,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không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cong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vênh,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ô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15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via.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Vạch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chia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tích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rõ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nét.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Sản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ệ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trùng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hí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Ethylene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xide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(E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O).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7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103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Kali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cromat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học: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₂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CrO4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73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iết/Hàm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ng: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280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2" w:lineRule="exact" w:line="280"/>
              <w:ind w:left="100" w:right="29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5" w:right="31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Lọ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1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7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Natri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25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hydroxyd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108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học:</w:t>
            </w:r>
            <w:r>
              <w:rPr>
                <w:rFonts w:cs="Times New Roman" w:hAnsi="Times New Roman" w:eastAsia="Times New Roman" w:ascii="Times New Roman"/>
                <w:color w:val="0D0D0D"/>
                <w:spacing w:val="6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aOH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aOH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từ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8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-52%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có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dự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tổng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q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4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479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4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5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79" w:right="18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Mũi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đánh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bóng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449" w:right="45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compos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99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te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4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Mũi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đánh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bóng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site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4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á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4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07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338" w:right="33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Dụng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cụ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ôi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106" w:right="1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(quét)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com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osite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42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PP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ô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màu,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mùi,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vị,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ộc,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ử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dụng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lần.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0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7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200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764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2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ớc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muối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1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aCl: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.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9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6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ổ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4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sectPr>
          <w:pgSz w:w="11920" w:h="16860"/>
          <w:pgMar w:top="1040" w:bottom="280" w:left="1200" w:right="1460"/>
        </w:sectPr>
      </w:pPr>
    </w:p>
    <w:p>
      <w:pPr>
        <w:rPr>
          <w:sz w:val="8"/>
          <w:szCs w:val="8"/>
        </w:rPr>
        <w:jc w:val="left"/>
        <w:spacing w:before="6" w:lineRule="exact" w:line="80"/>
      </w:pPr>
      <w:r>
        <w:rPr>
          <w:sz w:val="8"/>
          <w:szCs w:val="8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560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5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5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5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8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2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Làm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từ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hiên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iên,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bôi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trơn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ị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icone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với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ổng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hàm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±15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5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5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3" w:right="3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30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91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36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7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cắt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leep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3"/>
              <w:ind w:left="100" w:right="11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cắm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le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sử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dụng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để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cắm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tiếp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vào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máy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cắt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(m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á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LEEP)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Kích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thước: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0x8mm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3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779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37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4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ỡi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mổ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2"/>
                <w:szCs w:val="22"/>
              </w:rPr>
              <w:jc w:val="left"/>
              <w:spacing w:before="16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23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ỡi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sắc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b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én,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cho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vết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rạch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ỏ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,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nhọn.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Sản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làm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từ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liệu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carbon,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dùng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lần.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6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3" w:right="3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150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8"/>
                <w:szCs w:val="28"/>
              </w:rPr>
              <w:jc w:val="left"/>
              <w:spacing w:before="19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16" w:right="220" w:firstLine="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sát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Po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99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idon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iod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10%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sát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ẩ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ovidon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iod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10%.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6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ổ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4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Chai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331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39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2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20" w:right="121" w:hanging="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Dung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dịch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khử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khuẩn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trang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thiết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bị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tế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1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64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Thành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phần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≥2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%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Glu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araldehyde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không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hoạt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,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p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H=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-8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8" w:right="3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Lít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3" w:right="3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75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537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40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5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73" w:right="176" w:firstLine="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Tấm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điện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99"/>
                <w:sz w:val="26"/>
                <w:szCs w:val="26"/>
              </w:rPr>
              <w:t>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trung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dùng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máy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cắt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đốt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3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11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Tấm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điện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r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dùng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cho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máy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cắt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đốt.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ệ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tích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ẫ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iện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≥11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0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cm2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4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Miếng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5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345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41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3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Đầu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lấy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cao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răng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9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20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làm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kim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o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ại,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ơng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thí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với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máy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y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cao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ră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w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oodpecker</w:t>
            </w:r>
            <w:r>
              <w:rPr>
                <w:rFonts w:cs="Times New Roman" w:hAnsi="Times New Roman" w:eastAsia="Times New Roman" w:ascii="Times New Roman"/>
                <w:color w:val="0D0D0D"/>
                <w:spacing w:val="-1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oại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P1.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0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before="19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03" w:right="3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20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</w:tbl>
    <w:p>
      <w:pPr>
        <w:sectPr>
          <w:pgSz w:w="11920" w:h="16860"/>
          <w:pgMar w:top="1040" w:bottom="280" w:left="1200" w:right="1460"/>
        </w:sectPr>
      </w:pP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tbl>
      <w:tblPr>
        <w:tblW w:w="0" w:type="auto"/>
        <w:tblLook w:val="01E0"/>
        <w:jc w:val="left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802" w:hRule="exact"/>
        </w:trPr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249" w:right="134" w:hanging="7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36" w:right="99" w:firstLine="4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tư,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chất,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si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phẩm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Đặc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tr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ng,</w:t>
            </w:r>
            <w:r>
              <w:rPr>
                <w:rFonts w:cs="Times New Roman" w:hAnsi="Times New Roman" w:eastAsia="Times New Roman" w:ascii="Times New Roman"/>
                <w:b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hông</w:t>
            </w:r>
            <w:r>
              <w:rPr>
                <w:rFonts w:cs="Times New Roman" w:hAnsi="Times New Roman" w:eastAsia="Times New Roman" w:ascii="Times New Roman"/>
                <w:b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ỹ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b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cơ</w:t>
            </w:r>
            <w:r>
              <w:rPr>
                <w:rFonts w:cs="Times New Roman" w:hAnsi="Times New Roman" w:eastAsia="Times New Roman" w:ascii="Times New Roman"/>
                <w:b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bản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97"/>
              <w:ind w:left="74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4" w:right="23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97"/>
              <w:ind w:left="148" w:right="10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44" w:hRule="exact"/>
        </w:trPr>
        <w:tc>
          <w:tcPr>
            <w:tcW w:w="6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42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0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9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bẩy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ông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8"/>
                <w:szCs w:val="18"/>
              </w:rPr>
              <w:jc w:val="left"/>
              <w:spacing w:before="1" w:lineRule="exact" w:line="180"/>
            </w:pPr>
            <w:r>
              <w:rPr>
                <w:sz w:val="18"/>
                <w:szCs w:val="1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ind w:left="100" w:right="29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Gồm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cây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bẩy.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ất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ệu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thép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ô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gỉ.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ỡi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mả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h,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nhỏ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ọ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n,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ạ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t,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dễ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bóc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tách.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8" w:right="3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626" w:hRule="exact"/>
        </w:trPr>
        <w:tc>
          <w:tcPr>
            <w:tcW w:w="68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5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sang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chấn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9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407" w:hRule="exact"/>
        </w:trPr>
        <w:tc>
          <w:tcPr>
            <w:tcW w:w="6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3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43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4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36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xét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41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Dùng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để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định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n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ắt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trong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á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 w:lineRule="exact" w:line="300"/>
              <w:ind w:left="100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Sử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dụng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rên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áy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sinh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tự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động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000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và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Biolis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24i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272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Thành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365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R1: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147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Acetate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bu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f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fer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1.3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ol/l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169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Thiourea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6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5.0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mol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305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Hidroxil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min</w:t>
            </w:r>
            <w:r>
              <w:rPr>
                <w:rFonts w:cs="Times New Roman" w:hAnsi="Times New Roman" w:eastAsia="Times New Roman" w:ascii="Times New Roman"/>
                <w:color w:val="0D0D0D"/>
                <w:spacing w:val="-1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pha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60.0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ol/l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3657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R2: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/>
              <w:ind w:left="100" w:right="1718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Ferene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0.65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mol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before="1" w:lineRule="exact" w:line="300"/>
              <w:ind w:left="100" w:right="121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+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Hidroxil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mine</w:t>
            </w:r>
            <w:r>
              <w:rPr>
                <w:rFonts w:cs="Times New Roman" w:hAnsi="Times New Roman" w:eastAsia="Times New Roman" w:ascii="Times New Roman"/>
                <w:color w:val="0D0D0D"/>
                <w:spacing w:val="-1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lp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ate</w:t>
            </w:r>
            <w:r>
              <w:rPr>
                <w:rFonts w:cs="Times New Roman" w:hAnsi="Times New Roman" w:eastAsia="Times New Roman" w:ascii="Times New Roman"/>
                <w:color w:val="0D0D0D"/>
                <w:spacing w:val="-9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30.0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mol/l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(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R1: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4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25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ml,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R2: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x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12.5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ml)/Hộp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both"/>
              <w:spacing w:lineRule="exact" w:line="280"/>
              <w:ind w:left="100" w:right="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5" w:lineRule="exact" w:line="280"/>
              <w:ind w:left="100" w:right="38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ổ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3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6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3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56" w:right="35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386" w:hRule="exact"/>
        </w:trPr>
        <w:tc>
          <w:tcPr>
            <w:tcW w:w="68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43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nghiệm</w:t>
            </w:r>
            <w:r>
              <w:rPr>
                <w:rFonts w:cs="Times New Roman" w:hAnsi="Times New Roman" w:eastAsia="Times New Roman" w:ascii="Times New Roman"/>
                <w:color w:val="0D0D0D"/>
                <w:spacing w:val="-8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ắ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9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1510" w:hRule="exact"/>
        </w:trPr>
        <w:tc>
          <w:tcPr>
            <w:tcW w:w="6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44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7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43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Thạch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dinh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Thạch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nu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ô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cấy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sinh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vật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Khả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năng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hồi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E.coli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CC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8739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7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0%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Khả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năng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hồi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S.aureus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ATCC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5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923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70%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Khả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năng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hồi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ph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ụ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ủ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S.typhim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rium</w:t>
            </w:r>
            <w:r>
              <w:rPr>
                <w:rFonts w:cs="Times New Roman" w:hAnsi="Times New Roman" w:eastAsia="Times New Roman" w:ascii="Times New Roman"/>
                <w:color w:val="0D0D0D"/>
                <w:spacing w:val="-1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A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TCC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14028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≥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70%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10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-</w:t>
            </w:r>
            <w:r>
              <w:rPr>
                <w:rFonts w:cs="Times New Roman" w:hAnsi="Times New Roman" w:eastAsia="Times New Roman" w:ascii="Times New Roman"/>
                <w:color w:val="0D0D0D"/>
                <w:spacing w:val="-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500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/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100" w:right="6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Ghi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chú: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ó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thể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ế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khác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ổ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ợng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đổi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bằng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khối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cần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ua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sắm.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6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Hộp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17" w:lineRule="exact" w:line="280"/>
            </w:pPr>
            <w:r>
              <w:rPr>
                <w:sz w:val="28"/>
                <w:szCs w:val="28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300" w:hRule="exact"/>
        </w:trPr>
        <w:tc>
          <w:tcPr>
            <w:tcW w:w="684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22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d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ư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ỡng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Nutri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e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nt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994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1490" w:hRule="exact"/>
        </w:trPr>
        <w:tc>
          <w:tcPr>
            <w:tcW w:w="68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723" w:right="72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Agar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9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879" w:hRule="exact"/>
        </w:trPr>
        <w:tc>
          <w:tcPr>
            <w:tcW w:w="68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20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  <w:t>45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2057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6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676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Chủng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6"/>
                <w:szCs w:val="16"/>
              </w:rPr>
              <w:jc w:val="left"/>
              <w:spacing w:before="6" w:lineRule="exact" w:line="160"/>
            </w:pPr>
            <w:r>
              <w:rPr>
                <w:sz w:val="16"/>
                <w:szCs w:val="16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0" w:right="894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Chủng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l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ostridi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D0D0D"/>
                <w:spacing w:val="-1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bo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ulinum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Chủng</w:t>
            </w:r>
            <w:r>
              <w:rPr>
                <w:rFonts w:cs="Times New Roman" w:hAnsi="Times New Roman" w:eastAsia="Times New Roman" w:ascii="Times New Roman"/>
                <w:color w:val="0D0D0D"/>
                <w:spacing w:val="-7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ch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ẩn</w:t>
            </w:r>
            <w:r>
              <w:rPr>
                <w:rFonts w:cs="Times New Roman" w:hAnsi="Times New Roman" w:eastAsia="Times New Roman" w:ascii="Times New Roman"/>
                <w:color w:val="0D0D0D"/>
                <w:spacing w:val="-6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vi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s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i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nh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v</w:t>
            </w:r>
            <w:r>
              <w:rPr>
                <w:rFonts w:cs="Times New Roman" w:hAnsi="Times New Roman" w:eastAsia="Times New Roman" w:ascii="Times New Roman"/>
                <w:color w:val="0D0D0D"/>
                <w:spacing w:val="2"/>
                <w:w w:val="100"/>
                <w:sz w:val="26"/>
                <w:szCs w:val="26"/>
              </w:rPr>
              <w:t>ậ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t</w:t>
            </w:r>
            <w:r>
              <w:rPr>
                <w:rFonts w:cs="Times New Roman" w:hAnsi="Times New Roman" w:eastAsia="Times New Roman" w:ascii="Times New Roman"/>
                <w:color w:val="0D0D0D"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ATCC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color w:val="0D0D0D"/>
                <w:spacing w:val="-4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cách:</w:t>
            </w:r>
            <w:r>
              <w:rPr>
                <w:rFonts w:cs="Times New Roman" w:hAnsi="Times New Roman" w:eastAsia="Times New Roman" w:ascii="Times New Roman"/>
                <w:color w:val="0D0D0D"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color w:val="0D0D0D"/>
                <w:spacing w:val="1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que/bộ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9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98" w:right="303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Bộ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6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368" w:right="370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299" w:hRule="exact"/>
        </w:trPr>
        <w:tc>
          <w:tcPr>
            <w:tcW w:w="684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402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Clostridi</w:t>
            </w:r>
            <w:r>
              <w:rPr>
                <w:rFonts w:cs="Times New Roman" w:hAnsi="Times New Roman" w:eastAsia="Times New Roman" w:ascii="Times New Roman"/>
                <w:color w:val="0D0D0D"/>
                <w:spacing w:val="3"/>
                <w:w w:val="100"/>
                <w:sz w:val="26"/>
                <w:szCs w:val="26"/>
              </w:rPr>
              <w:t>u</w:t>
            </w: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994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860" w:hRule="exact"/>
        </w:trPr>
        <w:tc>
          <w:tcPr>
            <w:tcW w:w="68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05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lineRule="exact" w:line="280"/>
              <w:ind w:left="489"/>
            </w:pPr>
            <w:r>
              <w:rPr>
                <w:rFonts w:cs="Times New Roman" w:hAnsi="Times New Roman" w:eastAsia="Times New Roman" w:ascii="Times New Roman"/>
                <w:color w:val="0D0D0D"/>
                <w:spacing w:val="0"/>
                <w:w w:val="100"/>
                <w:sz w:val="26"/>
                <w:szCs w:val="26"/>
              </w:rPr>
              <w:t>botulinum</w:t>
            </w:r>
            <w:r>
              <w:rPr>
                <w:rFonts w:cs="Times New Roman" w:hAnsi="Times New Roman" w:eastAsia="Times New Roman" w:ascii="Times New Roman"/>
                <w:color w:val="000000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4332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9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rPr>
          <w:sz w:val="17"/>
          <w:szCs w:val="17"/>
        </w:rPr>
        <w:jc w:val="left"/>
        <w:spacing w:before="4" w:lineRule="exact" w:line="160"/>
      </w:pPr>
      <w:r>
        <w:rPr>
          <w:sz w:val="17"/>
          <w:szCs w:val="17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/>
        <w:ind w:left="219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ổ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nh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ục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927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ều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ản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92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ằ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ì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92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au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àn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ồ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ừ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310"/>
        <w:sectPr>
          <w:pgSz w:w="11920" w:h="16860"/>
          <w:pgMar w:top="1040" w:bottom="280" w:left="1200" w:right="1020"/>
        </w:sectPr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ú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72"/>
        <w:ind w:left="827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có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2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Báo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ã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ồ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ế,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ắ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ặ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210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ử.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rả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ỳ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êm.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2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ới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%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82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ù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210" w:right="62" w:firstLine="61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+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ồ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ý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ấy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ý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;</w:t>
      </w:r>
      <w:r>
        <w:rPr>
          <w:rFonts w:cs="Times New Roman" w:hAnsi="Times New Roman" w:eastAsia="Times New Roman" w:ascii="Times New Roman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có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ện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ĩ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vực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ạn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ĩ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ếu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);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ều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tế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C,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có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;</w:t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210" w:right="63" w:firstLine="61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+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ồ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m: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ăn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ẩn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ặc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ấy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ph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ặ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ẩu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;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ặc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ớ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ẫ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;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ấy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(n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6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827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â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át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bệnh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ắ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â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ọ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cảm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7" w:lineRule="exact" w:line="200"/>
        <w:sectPr>
          <w:pgSz w:w="11920" w:h="16860"/>
          <w:pgMar w:top="1060" w:bottom="280" w:left="1300" w:right="102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1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Nơi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ậ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hư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í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ử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;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Giám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đốc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c)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"/>
        <w:ind w:left="119" w:right="-53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ổng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ỉ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ắ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h,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2;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ác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khoa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phòn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;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9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Lưu: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30"/>
        <w:ind w:left="61" w:right="1384"/>
      </w:pPr>
      <w:r>
        <w:br w:type="column"/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-41" w:right="1281"/>
        <w:sectPr>
          <w:type w:val="continuous"/>
          <w:pgSz w:w="11920" w:h="16860"/>
          <w:pgMar w:top="1060" w:bottom="280" w:left="1300" w:right="1020"/>
          <w:cols w:num="2" w:equalWidth="off">
            <w:col w:w="3947" w:space="2619"/>
            <w:col w:w="3034"/>
          </w:cols>
        </w:sectPr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â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tabs>
          <w:tab w:pos="6920" w:val="left"/>
        </w:tabs>
        <w:jc w:val="center"/>
        <w:spacing w:before="72"/>
        <w:ind w:left="3111" w:right="3227"/>
      </w:pPr>
      <w:r>
        <w:rPr>
          <w:rFonts w:cs="Times New Roman" w:hAnsi="Times New Roman" w:eastAsia="Times New Roman" w:ascii="Times New Roman"/>
          <w:b/>
          <w:sz w:val="28"/>
          <w:szCs w:val="28"/>
        </w:rPr>
      </w:r>
      <w:r>
        <w:rPr>
          <w:rFonts w:cs="Times New Roman" w:hAnsi="Times New Roman" w:eastAsia="Times New Roman" w:ascii="Times New Roman"/>
          <w:b/>
          <w:sz w:val="28"/>
          <w:szCs w:val="28"/>
          <w:u w:val="single" w:color="5B9BD4"/>
        </w:rPr>
        <w:t>                </w:t>
      </w:r>
      <w:r>
        <w:rPr>
          <w:rFonts w:cs="Times New Roman" w:hAnsi="Times New Roman" w:eastAsia="Times New Roman" w:ascii="Times New Roman"/>
          <w:b/>
          <w:spacing w:val="25"/>
          <w:sz w:val="28"/>
          <w:szCs w:val="28"/>
          <w:u w:val="single" w:color="5B9BD4"/>
        </w:rPr>
        <w:t> </w:t>
      </w:r>
      <w:r>
        <w:rPr>
          <w:rFonts w:cs="Times New Roman" w:hAnsi="Times New Roman" w:eastAsia="Times New Roman" w:ascii="Times New Roman"/>
          <w:b/>
          <w:spacing w:val="25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  <w:t>M</w:t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ẫ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1"/>
          <w:sz w:val="28"/>
          <w:szCs w:val="28"/>
          <w:u w:val="single" w:color="5B9BD4"/>
        </w:rPr>
        <w:t> </w:t>
      </w:r>
      <w:r>
        <w:rPr>
          <w:rFonts w:cs="Times New Roman" w:hAnsi="Times New Roman" w:eastAsia="Times New Roman" w:ascii="Times New Roman"/>
          <w:b/>
          <w:spacing w:val="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u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 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  <w:t>b</w:t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  <w:t>á</w:t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o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 </w:t>
      </w:r>
      <w:r>
        <w:rPr>
          <w:rFonts w:cs="Times New Roman" w:hAnsi="Times New Roman" w:eastAsia="Times New Roman" w:ascii="Times New Roman"/>
          <w:b/>
          <w:spacing w:val="1"/>
          <w:sz w:val="28"/>
          <w:szCs w:val="28"/>
          <w:u w:val="single" w:color="5B9BD4"/>
        </w:rPr>
        <w:t> </w:t>
      </w:r>
      <w:r>
        <w:rPr>
          <w:rFonts w:cs="Times New Roman" w:hAnsi="Times New Roman" w:eastAsia="Times New Roman" w:ascii="Times New Roman"/>
          <w:b/>
          <w:spacing w:val="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-2"/>
          <w:sz w:val="28"/>
          <w:szCs w:val="28"/>
          <w:u w:val="single" w:color="5B9BD4"/>
        </w:rPr>
        <w:t>g</w:t>
      </w:r>
      <w:r>
        <w:rPr>
          <w:rFonts w:cs="Times New Roman" w:hAnsi="Times New Roman" w:eastAsia="Times New Roman" w:ascii="Times New Roman"/>
          <w:b/>
          <w:spacing w:val="-2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  <w:t>i</w:t>
      </w:r>
      <w:r>
        <w:rPr>
          <w:rFonts w:cs="Times New Roman" w:hAnsi="Times New Roman" w:eastAsia="Times New Roman" w:ascii="Times New Roman"/>
          <w:b/>
          <w:spacing w:val="-1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á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  <w:tab/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  <w:u w:val="single" w:color="5B9BD4"/>
        </w:rPr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</w:r>
      <w:r>
        <w:rPr>
          <w:rFonts w:cs="Times New Roman" w:hAnsi="Times New Roman" w:eastAsia="Times New Roman" w:ascii="Times New Roman"/>
          <w:spacing w:val="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4474" w:right="4485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2135" w:right="1426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nh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ửi: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ung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â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ệnh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ắ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ố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1118" w:right="415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cơ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ở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cầu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áo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âm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ểm</w:t>
      </w:r>
      <w:r>
        <w:rPr>
          <w:rFonts w:cs="Times New Roman" w:hAnsi="Times New Roman" w:eastAsia="Times New Roman" w:ascii="Times New Roman"/>
          <w:spacing w:val="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át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Bắc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ố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3" w:lineRule="exact" w:line="320"/>
        <w:ind w:left="439" w:right="399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ú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….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[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ỉ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i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;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i/>
          <w:spacing w:val="-3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ợ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ù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ọ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ên</w:t>
      </w:r>
      <w:r>
        <w:rPr>
          <w:rFonts w:cs="Times New Roman" w:hAnsi="Times New Roman" w:eastAsia="Times New Roman" w:ascii="Times New Roman"/>
          <w:i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i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ì</w:t>
      </w:r>
      <w:r>
        <w:rPr>
          <w:rFonts w:cs="Times New Roman" w:hAnsi="Times New Roman" w:eastAsia="Times New Roman" w:ascii="Times New Roman"/>
          <w:i/>
          <w:spacing w:val="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õ</w:t>
      </w:r>
      <w:r>
        <w:rPr>
          <w:rFonts w:cs="Times New Roman" w:hAnsi="Times New Roman" w:eastAsia="Times New Roman" w:ascii="Times New Roman"/>
          <w:i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spacing w:val="2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ỉ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i/>
          <w:spacing w:val="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ên</w:t>
      </w:r>
      <w:r>
        <w:rPr>
          <w:rFonts w:cs="Times New Roman" w:hAnsi="Times New Roman" w:eastAsia="Times New Roman" w:ascii="Times New Roman"/>
          <w:i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]</w:t>
      </w:r>
      <w:r>
        <w:rPr>
          <w:rFonts w:cs="Times New Roman" w:hAnsi="Times New Roman" w:eastAsia="Times New Roman" w:ascii="Times New Roman"/>
          <w:i/>
          <w:spacing w:val="3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2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2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ẩm</w:t>
      </w:r>
      <w:r>
        <w:rPr>
          <w:rFonts w:cs="Times New Roman" w:hAnsi="Times New Roman" w:eastAsia="Times New Roman" w:ascii="Times New Roman"/>
          <w:spacing w:val="3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ư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00"/>
        <w:ind w:left="439" w:right="9313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159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Báo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ẩm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tbl>
      <w:tblPr>
        <w:tblW w:w="0" w:type="auto"/>
        <w:tblLook w:val="01E0"/>
        <w:jc w:val="left"/>
        <w:tblInd w:w="9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925" w:hRule="exact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8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05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STT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8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250" w:right="25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hàng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hóa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before="10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77" w:right="85" w:firstLine="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Tên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thư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99"/>
                <w:sz w:val="26"/>
                <w:szCs w:val="26"/>
              </w:rPr>
              <w:t>ơ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99"/>
                <w:sz w:val="26"/>
                <w:szCs w:val="26"/>
              </w:rPr>
              <w:t>m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ại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(nếu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298" w:right="30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có)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8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65" w:right="60" w:hanging="6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Thông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2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kỹ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thuật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before="10"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108" w:right="111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-3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CB/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 w:lineRule="exact" w:line="300"/>
              <w:ind w:left="94" w:right="9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ĐKLH/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GPNK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(nếu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lineRule="exact" w:line="280"/>
              <w:ind w:left="329" w:right="329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có)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140" w:right="140" w:hanging="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Hãng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sản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xuất</w:t>
            </w:r>
            <w:r>
              <w:rPr>
                <w:rFonts w:cs="Times New Roman" w:hAnsi="Times New Roman" w:eastAsia="Times New Roman" w:ascii="Times New Roman"/>
                <w:b/>
                <w:spacing w:val="-5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–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Nư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99"/>
                <w:sz w:val="26"/>
                <w:szCs w:val="26"/>
              </w:rPr>
              <w:t>ớ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c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sản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xuất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80" w:right="82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Quy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cách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đóng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gói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38" w:right="98" w:firstLine="18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Số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lư</w:t>
            </w:r>
            <w:r>
              <w:rPr>
                <w:rFonts w:cs="Times New Roman" w:hAnsi="Times New Roman" w:eastAsia="Times New Roman" w:ascii="Times New Roman"/>
                <w:b/>
                <w:spacing w:val="1"/>
                <w:w w:val="100"/>
                <w:sz w:val="26"/>
                <w:szCs w:val="26"/>
              </w:rPr>
              <w:t>ợ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ng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4"/>
                <w:szCs w:val="24"/>
              </w:rPr>
              <w:jc w:val="left"/>
              <w:spacing w:before="8" w:lineRule="exact" w:line="240"/>
            </w:pPr>
            <w:r>
              <w:rPr>
                <w:sz w:val="24"/>
                <w:szCs w:val="24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80" w:right="8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vị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tính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ind w:left="155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Đơn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1"/>
              <w:ind w:left="227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100"/>
                <w:sz w:val="26"/>
                <w:szCs w:val="26"/>
              </w:rPr>
              <w:t>giá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9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ind w:left="51" w:right="54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Thành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1"/>
              <w:ind w:left="221" w:right="223"/>
            </w:pP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  <w:t>tiền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</w:tr>
      <w:tr>
        <w:trPr>
          <w:trHeight w:val="554" w:hRule="exact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63"/>
              <w:ind w:left="246" w:right="248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76" w:hRule="exact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75"/>
              <w:ind w:left="246" w:right="248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78" w:hRule="exact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75"/>
              <w:ind w:left="246" w:right="248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76" w:hRule="exact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center"/>
              <w:spacing w:before="76"/>
              <w:ind w:left="214" w:right="214"/>
            </w:pPr>
            <w:r>
              <w:rPr>
                <w:rFonts w:cs="Times New Roman" w:hAnsi="Times New Roman" w:eastAsia="Times New Roman" w:ascii="Times New Roman"/>
                <w:spacing w:val="0"/>
                <w:w w:val="99"/>
                <w:sz w:val="26"/>
                <w:szCs w:val="26"/>
              </w:rPr>
              <w:t>...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11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574" w:hRule="exact"/>
        </w:trPr>
        <w:tc>
          <w:tcPr>
            <w:tcW w:w="7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7566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Times New Roman" w:hAnsi="Times New Roman" w:eastAsia="Times New Roman" w:ascii="Times New Roman"/>
                <w:sz w:val="26"/>
                <w:szCs w:val="26"/>
              </w:rPr>
              <w:jc w:val="left"/>
              <w:spacing w:before="73"/>
              <w:ind w:left="102"/>
            </w:pP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</w:rPr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  <w:t>Tổng</w:t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w w:val="100"/>
                <w:sz w:val="26"/>
                <w:szCs w:val="26"/>
                <w:u w:val="thick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w w:val="100"/>
                <w:sz w:val="26"/>
                <w:szCs w:val="26"/>
                <w:u w:val="thick" w:color="000000"/>
              </w:rPr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  <w:t>cộn</w:t>
            </w:r>
            <w:r>
              <w:rPr>
                <w:rFonts w:cs="Times New Roman" w:hAnsi="Times New Roman" w:eastAsia="Times New Roman" w:ascii="Times New Roman"/>
                <w:b/>
                <w:w w:val="99"/>
                <w:sz w:val="26"/>
                <w:szCs w:val="26"/>
                <w:u w:val="thick" w:color="000000"/>
              </w:rPr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99"/>
                <w:sz w:val="26"/>
                <w:szCs w:val="26"/>
                <w:u w:val="thick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2"/>
                <w:w w:val="99"/>
                <w:sz w:val="26"/>
                <w:szCs w:val="26"/>
                <w:u w:val="thick" w:color="000000"/>
              </w:rPr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  <w:u w:val="thick" w:color="000000"/>
              </w:rPr>
              <w:t>g: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  <w:u w:val="thick" w:color="000000"/>
              </w:rPr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  <w:u w:val="thick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b/>
                <w:spacing w:val="0"/>
                <w:w w:val="99"/>
                <w:sz w:val="26"/>
                <w:szCs w:val="26"/>
              </w:rPr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6"/>
                <w:szCs w:val="26"/>
              </w:rPr>
            </w:r>
          </w:p>
        </w:tc>
        <w:tc>
          <w:tcPr>
            <w:tcW w:w="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9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sectPr>
          <w:pgSz w:w="11920" w:h="16860"/>
          <w:pgMar w:top="1060" w:bottom="280" w:left="980" w:right="680"/>
        </w:sectPr>
      </w:pP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439" w:right="-62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</w:pPr>
      <w:r>
        <w:br w:type="column"/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Báo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có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ò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  <w:r>
        <w:rPr>
          <w:rFonts w:cs="Times New Roman" w:hAnsi="Times New Roman" w:eastAsia="Times New Roman" w:ascii="Times New Roman"/>
          <w:spacing w:val="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ể</w:t>
      </w:r>
      <w:r>
        <w:rPr>
          <w:rFonts w:cs="Times New Roman" w:hAnsi="Times New Roman" w:eastAsia="Times New Roman" w:ascii="Times New Roman"/>
          <w:spacing w:val="1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ừ</w:t>
      </w:r>
      <w:r>
        <w:rPr>
          <w:rFonts w:cs="Times New Roman" w:hAnsi="Times New Roman" w:eastAsia="Times New Roman" w:ascii="Times New Roman"/>
          <w:spacing w:val="1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1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ăm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2"/>
      </w:pP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ú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cam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: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sectPr>
          <w:type w:val="continuous"/>
          <w:pgSz w:w="11920" w:h="16860"/>
          <w:pgMar w:top="1060" w:bottom="280" w:left="980" w:right="680"/>
          <w:cols w:num="2" w:equalWidth="off">
            <w:col w:w="1071" w:space="76"/>
            <w:col w:w="9113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ì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ện</w:t>
      </w:r>
      <w:r>
        <w:rPr>
          <w:rFonts w:cs="Times New Roman" w:hAnsi="Times New Roman" w:eastAsia="Times New Roman" w:ascii="Times New Roman"/>
          <w:spacing w:val="2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ụ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ể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ặ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5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ồ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5"/>
        <w:ind w:left="439" w:right="333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ý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ặ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ấy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ứ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ý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ặc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các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ệu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ơ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ác;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ộ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ư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ờ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mất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ả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áp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ật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spacing w:val="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439" w:right="329" w:firstLine="708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ù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ợ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ị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ậ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ề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14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ã</w:t>
      </w:r>
      <w:r>
        <w:rPr>
          <w:rFonts w:cs="Times New Roman" w:hAnsi="Times New Roman" w:eastAsia="Times New Roman" w:ascii="Times New Roman"/>
          <w:spacing w:val="-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ồ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-6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í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q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1147"/>
      </w:pP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6"/>
          <w:w w:val="100"/>
          <w:sz w:val="28"/>
          <w:szCs w:val="28"/>
        </w:rPr>
        <w:t>ữ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ô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1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6"/>
          <w:w w:val="100"/>
          <w:sz w:val="28"/>
          <w:szCs w:val="28"/>
        </w:rPr>
        <w:t>ự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20"/>
        <w:ind w:left="5749"/>
      </w:pP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…</w:t>
      </w:r>
      <w:r>
        <w:rPr>
          <w:rFonts w:cs="Times New Roman" w:hAnsi="Times New Roman" w:eastAsia="Times New Roman" w:ascii="Times New Roman"/>
          <w:spacing w:val="-3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spacing w:val="-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…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…</w:t>
      </w:r>
      <w:r>
        <w:rPr>
          <w:rFonts w:cs="Times New Roman" w:hAnsi="Times New Roman" w:eastAsia="Times New Roman" w:ascii="Times New Roman"/>
          <w:spacing w:val="-5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ă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-4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  <w:t>5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5594" w:right="334"/>
      </w:pP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ệ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ợ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á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ủ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b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6135" w:right="1040"/>
      </w:pPr>
      <w:r>
        <w:rPr>
          <w:rFonts w:cs="Times New Roman" w:hAnsi="Times New Roman" w:eastAsia="Times New Roman" w:ascii="Times New Roman"/>
          <w:i/>
          <w:spacing w:val="-5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spacing w:val="-5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ý</w:t>
      </w:r>
      <w:r>
        <w:rPr>
          <w:rFonts w:cs="Times New Roman" w:hAnsi="Times New Roman" w:eastAsia="Times New Roman" w:ascii="Times New Roman"/>
          <w:i/>
          <w:spacing w:val="-1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i/>
          <w:spacing w:val="-5"/>
          <w:w w:val="100"/>
          <w:sz w:val="28"/>
          <w:szCs w:val="28"/>
        </w:rPr>
        <w:t>ê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i/>
          <w:spacing w:val="-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đ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i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ấ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5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i/>
          <w:spacing w:val="-7"/>
          <w:w w:val="100"/>
          <w:sz w:val="28"/>
          <w:szCs w:val="28"/>
        </w:rPr>
        <w:t>ế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i/>
          <w:spacing w:val="-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i/>
          <w:spacing w:val="-5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i/>
          <w:spacing w:val="-4"/>
          <w:w w:val="100"/>
          <w:sz w:val="28"/>
          <w:szCs w:val="28"/>
        </w:rPr>
        <w:t>ó</w:t>
      </w:r>
      <w:r>
        <w:rPr>
          <w:rFonts w:cs="Times New Roman" w:hAnsi="Times New Roman" w:eastAsia="Times New Roman" w:ascii="Times New Roman"/>
          <w:i/>
          <w:spacing w:val="-5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sectPr>
      <w:type w:val="continuous"/>
      <w:pgSz w:w="11920" w:h="16860"/>
      <w:pgMar w:top="1060" w:bottom="280" w:left="980" w:right="6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yperlink" Target="mailto:ttksbtsoytebn@gmail.com" TargetMode="External"/><Relationship Id="rId5" Type="http://schemas.openxmlformats.org/officeDocument/2006/relationships/hyperlink" Target="mailto:ttksbtsoytebn@gmail.com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